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0" w:line="360" w:lineRule="auto"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《认识米》</w:t>
      </w:r>
      <w:r>
        <w:rPr>
          <w:sz w:val="28"/>
          <w:szCs w:val="36"/>
        </w:rPr>
        <w:t>教学设计</w:t>
      </w:r>
    </w:p>
    <w:p>
      <w:pPr>
        <w:pStyle w:val="7"/>
        <w:wordWrap w:val="0"/>
        <w:spacing w:after="0" w:line="240" w:lineRule="auto"/>
        <w:jc w:val="right"/>
      </w:pPr>
      <w:r>
        <w:rPr>
          <w:rFonts w:hint="eastAsia"/>
        </w:rPr>
        <w:t>溧阳市外国语小学  李玉娥</w:t>
      </w:r>
    </w:p>
    <w:p>
      <w:pPr>
        <w:pStyle w:val="7"/>
        <w:spacing w:after="120" w:afterLines="50" w:line="240" w:lineRule="auto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教学内容</w:t>
      </w:r>
      <w:r>
        <w:rPr>
          <w:rFonts w:hint="eastAsia" w:asciiTheme="minorEastAsia" w:hAnsiTheme="minorEastAsia" w:eastAsiaTheme="minorEastAsia" w:cstheme="minorEastAsia"/>
          <w:sz w:val="24"/>
        </w:rPr>
        <w:t>】苏教版小学数学二年级上册第五单元第64-65页例5、试一试和想想做做。</w:t>
      </w:r>
    </w:p>
    <w:p>
      <w:pPr>
        <w:pStyle w:val="7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教材简析</w:t>
      </w:r>
      <w:r>
        <w:rPr>
          <w:rFonts w:hint="eastAsia" w:asciiTheme="minorEastAsia" w:hAnsiTheme="minorEastAsia" w:eastAsiaTheme="minorEastAsia" w:cstheme="minorEastAsia"/>
          <w:sz w:val="24"/>
        </w:rPr>
        <w:t>】</w:t>
      </w:r>
    </w:p>
    <w:p>
      <w:pPr>
        <w:pStyle w:val="2"/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本节课的教学内容及前后联系如下：</w:t>
      </w:r>
    </w:p>
    <w:tbl>
      <w:tblPr>
        <w:tblStyle w:val="24"/>
        <w:tblpPr w:leftFromText="180" w:rightFromText="180" w:vertAnchor="text" w:horzAnchor="page" w:tblpX="1576" w:tblpY="50"/>
        <w:tblOverlap w:val="never"/>
        <w:tblW w:w="87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2977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19" w:type="dxa"/>
            <w:shd w:val="clear" w:color="auto" w:fill="9FE6FF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>
              <w:rPr>
                <w:rFonts w:asciiTheme="minorEastAsia" w:hAnsiTheme="minorEastAsia"/>
                <w:b/>
                <w:kern w:val="0"/>
                <w:sz w:val="24"/>
              </w:rPr>
              <w:t>已学过的相关内容</w:t>
            </w:r>
          </w:p>
        </w:tc>
        <w:tc>
          <w:tcPr>
            <w:tcW w:w="2977" w:type="dxa"/>
            <w:shd w:val="clear" w:color="auto" w:fill="9FE6FF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>
              <w:rPr>
                <w:rFonts w:asciiTheme="minorEastAsia" w:hAnsiTheme="minorEastAsia"/>
                <w:b/>
                <w:kern w:val="0"/>
                <w:sz w:val="24"/>
              </w:rPr>
              <w:t>本单元的主要内容</w:t>
            </w:r>
          </w:p>
        </w:tc>
        <w:tc>
          <w:tcPr>
            <w:tcW w:w="2693" w:type="dxa"/>
            <w:shd w:val="clear" w:color="auto" w:fill="9FE6FF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>
              <w:rPr>
                <w:rFonts w:asciiTheme="minorEastAsia" w:hAnsiTheme="minorEastAsia"/>
                <w:b/>
                <w:kern w:val="0"/>
                <w:sz w:val="24"/>
              </w:rPr>
              <w:t>后续学习的相关内容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line="240" w:lineRule="auto"/>
              <w:rPr>
                <w:rFonts w:cs="Times New Roman" w:asciiTheme="minorEastAsia" w:hAnsi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/>
                <w:kern w:val="0"/>
                <w:sz w:val="24"/>
              </w:rPr>
              <w:t>·长方体、正方体、圆柱和球的直观认识（一年级上册）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·长方形、正方形、三角形和圆的直观认识（</w:t>
            </w:r>
            <w:r>
              <w:rPr>
                <w:rFonts w:hint="eastAsia" w:cs="Times New Roman" w:asciiTheme="minorEastAsia" w:hAnsiTheme="minorEastAsia"/>
                <w:kern w:val="0"/>
                <w:sz w:val="24"/>
              </w:rPr>
              <w:t>一年级下册</w:t>
            </w:r>
            <w:r>
              <w:rPr>
                <w:rFonts w:hint="eastAsia" w:asciiTheme="minorEastAsia" w:hAnsiTheme="minorEastAsia"/>
                <w:kern w:val="0"/>
                <w:sz w:val="24"/>
              </w:rPr>
              <w:t>）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·平行四边形和多边形的直观认识（</w:t>
            </w:r>
            <w:r>
              <w:rPr>
                <w:rFonts w:hint="eastAsia" w:cs="Times New Roman" w:asciiTheme="minorEastAsia" w:hAnsiTheme="minorEastAsia"/>
                <w:kern w:val="0"/>
                <w:sz w:val="24"/>
              </w:rPr>
              <w:t>本册第二单元</w:t>
            </w:r>
            <w:r>
              <w:rPr>
                <w:rFonts w:hint="eastAsia" w:asciiTheme="minorEastAsia" w:hAnsiTheme="minorEastAsia"/>
                <w:kern w:val="0"/>
                <w:sz w:val="24"/>
              </w:rPr>
              <w:t>）</w:t>
            </w:r>
          </w:p>
        </w:tc>
        <w:tc>
          <w:tcPr>
            <w:tcW w:w="2977" w:type="dxa"/>
          </w:tcPr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·线段的初步认识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</w:t>
            </w:r>
            <w:r>
              <w:rPr>
                <w:rFonts w:hint="eastAsia" w:asciiTheme="minorEastAsia" w:hAnsiTheme="minorEastAsia"/>
                <w:b/>
                <w:bCs/>
                <w:kern w:val="0"/>
                <w:sz w:val="24"/>
              </w:rPr>
              <w:t>认识厘米和米</w:t>
            </w:r>
          </w:p>
          <w:p>
            <w:pPr>
              <w:spacing w:line="240" w:lineRule="auto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 用厘米和米作单位测量物体或线段的长度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</w:p>
        </w:tc>
        <w:tc>
          <w:tcPr>
            <w:tcW w:w="2693" w:type="dxa"/>
          </w:tcPr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·角、直角的初步认识（二年级下册）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/>
                <w:kern w:val="0"/>
                <w:sz w:val="24"/>
              </w:rPr>
              <w:t>·认识分米和毫米(二年级下册）</w:t>
            </w:r>
          </w:p>
          <w:p>
            <w:pPr>
              <w:spacing w:line="240" w:lineRule="auto"/>
              <w:rPr>
                <w:rFonts w:asciiTheme="minorEastAsia" w:hAnsiTheme="minorEastAsia"/>
                <w:kern w:val="0"/>
                <w:sz w:val="24"/>
              </w:rPr>
            </w:pPr>
          </w:p>
        </w:tc>
      </w:tr>
    </w:tbl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</w:p>
    <w:p>
      <w:pPr>
        <w:pStyle w:val="7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本节课主要引导学生通过观察、操作、交流，认识米的含义，建立1米的长度表象，了解米和厘米之间的进率。学会用米作单位测量和描述物体的长度。米不仅是认识长度单位的基本内容之一，也是学生逐步掌握测量方法和技能过程中的重要一环。教材在安排这部分内容时，主要有三个特点：一是充分利用学生对厘米的已有认识经验，引出米的概念，并帮助他们明确米、厘米之间的关系；二是引导学生通过操作并借助生活中熟悉的事物初步建立1米实际长度的表象，帮助他们逐步提高对物体长度的把握能力；三是学生借助用厘米作单位测量物体长度的经验，逐步学会用米作单位描述或测量物体的长度。</w:t>
      </w:r>
    </w:p>
    <w:p>
      <w:pPr>
        <w:pStyle w:val="2"/>
        <w:spacing w:after="4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教学目标</w:t>
      </w:r>
      <w:r>
        <w:rPr>
          <w:rFonts w:hint="eastAsia" w:asciiTheme="minorEastAsia" w:hAnsiTheme="minorEastAsia" w:eastAsiaTheme="minorEastAsia" w:cstheme="minorEastAsia"/>
          <w:sz w:val="24"/>
        </w:rPr>
        <w:t>】</w:t>
      </w:r>
    </w:p>
    <w:p>
      <w:pPr>
        <w:pStyle w:val="7"/>
        <w:spacing w:after="2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1.使学生通过测量、观察、估计、交流等活动，认识长度单位米，知道1米=100厘米关系，初步学会用米作单位测量或描述物体的长度。</w:t>
      </w:r>
    </w:p>
    <w:p>
      <w:pPr>
        <w:pStyle w:val="7"/>
        <w:spacing w:after="2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2.学生联系对长度单位已有的认识和自身生活经验，初步建立1米实际长度的表象，在具体情境中会选用适当的长度单位进行测量，能估计物体的长度，进一步发展估测意识。</w:t>
      </w:r>
    </w:p>
    <w:p>
      <w:pPr>
        <w:pStyle w:val="7"/>
        <w:spacing w:after="2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3.在实际测量过程中，体会长度单位在生活中的应用，感受数学与生活的密切联系，产生对身边事物长度的关注及积极参与测量的愿望，增强学数学、用数学的兴趣和信心。</w:t>
      </w:r>
    </w:p>
    <w:p>
      <w:pPr>
        <w:pStyle w:val="2"/>
        <w:spacing w:before="120" w:beforeLines="50" w:afterLines="5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教学重点</w:t>
      </w:r>
      <w:r>
        <w:rPr>
          <w:rFonts w:hint="eastAsia" w:asciiTheme="minorEastAsia" w:hAnsiTheme="minorEastAsia" w:eastAsiaTheme="minorEastAsia" w:cstheme="minorEastAsia"/>
          <w:sz w:val="24"/>
        </w:rPr>
        <w:t>】学生初步建立1米的实际长度表象，以及米和厘米之间的进率。</w:t>
      </w:r>
    </w:p>
    <w:p>
      <w:pPr>
        <w:pStyle w:val="2"/>
        <w:spacing w:before="120" w:beforeLines="50" w:afterLines="5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教学难点</w:t>
      </w:r>
      <w:r>
        <w:rPr>
          <w:rFonts w:hint="eastAsia" w:asciiTheme="minorEastAsia" w:hAnsiTheme="minorEastAsia" w:eastAsiaTheme="minorEastAsia" w:cstheme="minorEastAsia"/>
          <w:sz w:val="24"/>
        </w:rPr>
        <w:t>】建立1米的正确表象，估测物体长度。</w:t>
      </w:r>
    </w:p>
    <w:p>
      <w:pPr>
        <w:pStyle w:val="7"/>
        <w:spacing w:before="120" w:beforeLines="50" w:after="120" w:afterLines="5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教学准备</w:t>
      </w:r>
      <w:r>
        <w:rPr>
          <w:rFonts w:hint="eastAsia" w:asciiTheme="minorEastAsia" w:hAnsiTheme="minorEastAsia" w:eastAsiaTheme="minorEastAsia" w:cstheme="minorEastAsia"/>
          <w:sz w:val="24"/>
        </w:rPr>
        <w:t>】课件1份、米尺每人1根、长条贴纸每人1条、激光测距仪等。</w:t>
      </w:r>
    </w:p>
    <w:p>
      <w:pPr>
        <w:pStyle w:val="7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教学过程</w:t>
      </w:r>
      <w:r>
        <w:rPr>
          <w:rFonts w:hint="eastAsia" w:asciiTheme="minorEastAsia" w:hAnsiTheme="minorEastAsia" w:eastAsiaTheme="minorEastAsia" w:cstheme="minorEastAsia"/>
          <w:sz w:val="24"/>
        </w:rPr>
        <w:t>】</w:t>
      </w:r>
    </w:p>
    <w:p>
      <w:pPr>
        <w:pStyle w:val="7"/>
        <w:spacing w:after="0"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一、实物测量，激发认知需求</w:t>
      </w:r>
    </w:p>
    <w:p>
      <w:pPr>
        <w:pStyle w:val="7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1.各种尺（课件显示）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同学们，老师带来一些尺，你们见过吗？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为了知道物体的长度，我们可以用尺来 测——量。  （板贴： 量）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2.问：要测量这个盲盒的高度，你会选哪种尺？（生：学生尺）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猜：这个盲盒有多高？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（学生回答预设：大约7厘米、5厘米等）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请1同学实际测量，汇报（盲盒的高度大约7</w:t>
      </w:r>
      <w:r>
        <w:rPr>
          <w:rFonts w:asciiTheme="minorEastAsia" w:hAnsiTheme="minorEastAsia" w:eastAsiaTheme="minorEastAsia" w:cstheme="minorEastAsia"/>
          <w:sz w:val="24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</w:rPr>
        <w:t>厘米）。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指出：像这样量比较短的物体长度一般用厘米作单位。（板贴：厘米） 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3.那你猜老师的身高呢？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预设：1米56厘米、1米66厘米、2米······</w:t>
      </w:r>
    </w:p>
    <w:p>
      <w:pPr>
        <w:pStyle w:val="2"/>
        <w:spacing w:after="0"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你们都说到了“米”这个长度单位！  （板贴：米）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指出：量比较长的 物体长度 通常用米作单位。</w:t>
      </w:r>
    </w:p>
    <w:p>
      <w:pPr>
        <w:pStyle w:val="7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今天，我们就来认识米。  （板贴课题： 认识米）</w:t>
      </w:r>
    </w:p>
    <w:p>
      <w:pPr>
        <w:pStyle w:val="2"/>
        <w:spacing w:after="0" w:line="40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【设计意图】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从学生常见的盲盒引入，激发学生参与数学学习活动的兴趣，同时唤醒学生已有的关于长度单位的经验，接着猜测老师的高度，与盲盒高度形成鲜明对比，从而引出测量比较长的物体的长度通常用米作单位。</w:t>
      </w:r>
    </w:p>
    <w:p>
      <w:pPr>
        <w:pStyle w:val="2"/>
        <w:numPr>
          <w:ilvl w:val="0"/>
          <w:numId w:val="7"/>
        </w:numPr>
        <w:spacing w:after="0"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动手操作，初步感知“1米”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 你知道1米有多长吗？</w:t>
      </w:r>
    </w:p>
    <w:p>
      <w:pPr>
        <w:pStyle w:val="7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看！这把米尺的长度正好是1米。（ 米尺贴黑板上，课件：米尺）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我们仔细看一看米尺的长度，从哪到哪是1米。</w:t>
      </w:r>
    </w:p>
    <w:p>
      <w:pPr>
        <w:pStyle w:val="2"/>
        <w:spacing w:after="0" w:line="440" w:lineRule="exact"/>
        <w:ind w:left="1890" w:leftChars="100" w:hanging="1680" w:hangingChars="7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指导学生活动：请每组右边的同学像老师这样比划1米长（一手在米尺这端，一手在米尺另一端，两手之间的长度大约是1米），手势不动。再换左边的同学比划。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sz w:val="24"/>
        </w:rPr>
        <w:t>同桌两人把米尺竖放在桌前，比划一下1米有多高。</w:t>
      </w:r>
    </w:p>
    <w:p>
      <w:pPr>
        <w:pStyle w:val="2"/>
        <w:spacing w:after="0" w:line="440" w:lineRule="exact"/>
        <w:ind w:firstLine="1680" w:firstLineChars="7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（老师随机走到同学面前用米尺比划学生的手势，调整！）</w:t>
      </w:r>
    </w:p>
    <w:p>
      <w:pPr>
        <w:pStyle w:val="2"/>
        <w:spacing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记住1米长了吗？让我们验证一下比划得准不准！</w:t>
      </w:r>
    </w:p>
    <w:p>
      <w:pPr>
        <w:pStyle w:val="2"/>
        <w:spacing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97155</wp:posOffset>
                </wp:positionV>
                <wp:extent cx="3841115" cy="1342390"/>
                <wp:effectExtent l="12700" t="12700" r="19685" b="165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8825" y="5790565"/>
                          <a:ext cx="3841115" cy="1342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pBdr>
                                <w:top w:val="none" w:color="auto" w:sz="0" w:space="1"/>
                                <w:left w:val="none" w:color="auto" w:sz="0" w:space="4"/>
                                <w:bottom w:val="none" w:color="auto" w:sz="0" w:space="1"/>
                                <w:right w:val="none" w:color="auto" w:sz="0" w:space="4"/>
                              </w:pBdr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</w:rPr>
                              <w:t>活动一：感受1米长</w:t>
                            </w:r>
                          </w:p>
                          <w:p>
                            <w:pPr>
                              <w:pStyle w:val="2"/>
                              <w:pBdr>
                                <w:top w:val="none" w:color="auto" w:sz="0" w:space="1"/>
                                <w:left w:val="none" w:color="auto" w:sz="0" w:space="4"/>
                                <w:bottom w:val="none" w:color="auto" w:sz="0" w:space="1"/>
                                <w:right w:val="none" w:color="auto" w:sz="0" w:space="4"/>
                              </w:pBdr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1.同桌合作，左边同学用手比划1米长。</w:t>
                            </w:r>
                          </w:p>
                          <w:p>
                            <w:pPr>
                              <w:pStyle w:val="2"/>
                              <w:pBdr>
                                <w:top w:val="none" w:color="auto" w:sz="0" w:space="1"/>
                                <w:left w:val="none" w:color="auto" w:sz="0" w:space="4"/>
                                <w:bottom w:val="none" w:color="auto" w:sz="0" w:space="1"/>
                                <w:right w:val="none" w:color="auto" w:sz="0" w:space="4"/>
                              </w:pBdr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2.右边同学用米尺检测同桌比划得准不准，再调整！</w:t>
                            </w:r>
                          </w:p>
                          <w:p>
                            <w:pPr>
                              <w:pStyle w:val="2"/>
                              <w:pBdr>
                                <w:top w:val="none" w:color="auto" w:sz="0" w:space="1"/>
                                <w:left w:val="none" w:color="auto" w:sz="0" w:space="4"/>
                                <w:bottom w:val="none" w:color="auto" w:sz="0" w:space="1"/>
                                <w:right w:val="none" w:color="auto" w:sz="0" w:space="4"/>
                              </w:pBdr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3.左右交换操作！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7.5pt;margin-top:7.65pt;height:105.7pt;width:302.45pt;z-index:251659264;v-text-anchor:middle;mso-width-relative:page;mso-height-relative:page;" fillcolor="#FFFFFF [3201]" filled="t" stroked="t" coordsize="21600,21600" arcsize="0.166666666666667" o:gfxdata="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uDRLbYAAAACQEA&#10;AA8AAAAAAAAAAQAgAAAAIgAAAGRycy9kb3ducmV2LnhtbFBLAQIUABQAAAAIAIdO4kCwIlVajAIA&#10;AP8EAAAOAAAAAAAAAAEAIAAAACcBAABkcnMvZTJvRG9jLnhtbFBLBQYAAAAABgAGAFkBAAAlBgAA&#10;AAA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Bdr>
                          <w:top w:val="none" w:color="auto" w:sz="0" w:space="1"/>
                          <w:left w:val="none" w:color="auto" w:sz="0" w:space="4"/>
                          <w:bottom w:val="none" w:color="auto" w:sz="0" w:space="1"/>
                          <w:right w:val="none" w:color="auto" w:sz="0" w:space="4"/>
                        </w:pBdr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</w:rPr>
                        <w:t>活动一：感受1米长</w:t>
                      </w:r>
                    </w:p>
                    <w:p>
                      <w:pPr>
                        <w:pStyle w:val="2"/>
                        <w:pBdr>
                          <w:top w:val="none" w:color="auto" w:sz="0" w:space="1"/>
                          <w:left w:val="none" w:color="auto" w:sz="0" w:space="4"/>
                          <w:bottom w:val="none" w:color="auto" w:sz="0" w:space="1"/>
                          <w:right w:val="none" w:color="auto" w:sz="0" w:space="4"/>
                        </w:pBdr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1.同桌合作，左边同学用手比划1米长。</w:t>
                      </w:r>
                    </w:p>
                    <w:p>
                      <w:pPr>
                        <w:pStyle w:val="2"/>
                        <w:pBdr>
                          <w:top w:val="none" w:color="auto" w:sz="0" w:space="1"/>
                          <w:left w:val="none" w:color="auto" w:sz="0" w:space="4"/>
                          <w:bottom w:val="none" w:color="auto" w:sz="0" w:space="1"/>
                          <w:right w:val="none" w:color="auto" w:sz="0" w:space="4"/>
                        </w:pBdr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2.右边同学用米尺检测同桌比划得准不准，再调整！</w:t>
                      </w:r>
                    </w:p>
                    <w:p>
                      <w:pPr>
                        <w:pStyle w:val="2"/>
                        <w:pBdr>
                          <w:top w:val="none" w:color="auto" w:sz="0" w:space="1"/>
                          <w:left w:val="none" w:color="auto" w:sz="0" w:space="4"/>
                          <w:bottom w:val="none" w:color="auto" w:sz="0" w:space="1"/>
                          <w:right w:val="none" w:color="auto" w:sz="0" w:space="4"/>
                        </w:pBdr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3.左右交换操作！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闭上小眼睛 ，想一想1米长的样子，把1米长记在脑子里，睁开眼睛！</w:t>
      </w:r>
    </w:p>
    <w:p>
      <w:pPr>
        <w:pStyle w:val="2"/>
        <w:numPr>
          <w:ilvl w:val="0"/>
          <w:numId w:val="8"/>
        </w:numPr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教室里有大约1米长的物体吗? （预设：有）让我们一起找找看！听活动要求。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3175</wp:posOffset>
                </wp:positionV>
                <wp:extent cx="4157980" cy="1344295"/>
                <wp:effectExtent l="12700" t="12700" r="20320" b="1460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980" cy="1344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</w:rPr>
                              <w:t>活动二：寻找身边的1米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1.同桌一起找一样物品，用米尺比一比，从哪到哪是1米。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2.两人分别用手比划一下找到的1米长。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3.一边比划一边说，这么长大约是1米。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9pt;margin-top:0.25pt;height:105.85pt;width:327.4pt;z-index:251660288;v-text-anchor:middle;mso-width-relative:page;mso-height-relative:page;" fillcolor="#FFFFFF [3201]" filled="t" stroked="t" coordsize="21600,21600" arcsize="0.166666666666667" o:gfxdata="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BLb39LWAAAABwEAAA8AAAAAAAAAAQAgAAAAIgAA&#10;AGRycy9kb3ducmV2LnhtbFBLAQIUABQAAAAIAIdO4kBDOAx2fAIAAPYEAAAOAAAAAAAAAAEAIAAA&#10;ACUBAABkcnMvZTJvRG9jLnhtbFBLBQYAAAAABgAGAFkBAAATBgAAAAA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</w:rPr>
                        <w:t>活动二：寻找身边的1米</w:t>
                      </w:r>
                    </w:p>
                    <w:p>
                      <w:pPr>
                        <w:pStyle w:val="2"/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1.同桌一起找一样物品，用米尺比一比，从哪到哪是1米。</w:t>
                      </w:r>
                    </w:p>
                    <w:p>
                      <w:pPr>
                        <w:pStyle w:val="2"/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2.两人分别用手比划一下找到的1米长。</w:t>
                      </w:r>
                    </w:p>
                    <w:p>
                      <w:pPr>
                        <w:pStyle w:val="2"/>
                        <w:spacing w:after="0" w:line="440" w:lineRule="exact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3.一边比划一边说，这么长大约是1米。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请同学拿米尺比划并汇报。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</w:t>
      </w:r>
      <w:bookmarkStart w:id="0" w:name="_Hlk116571375"/>
      <w:r>
        <w:rPr>
          <w:rFonts w:hint="eastAsia" w:asciiTheme="minorEastAsia" w:hAnsiTheme="minorEastAsia" w:eastAsiaTheme="minorEastAsia" w:cstheme="minorEastAsia"/>
          <w:sz w:val="24"/>
        </w:rPr>
        <w:t>从（ ）到（ ）的长度大约1米</w:t>
      </w:r>
      <w:bookmarkEnd w:id="0"/>
      <w:r>
        <w:rPr>
          <w:rFonts w:hint="eastAsia" w:asciiTheme="minorEastAsia" w:hAnsiTheme="minorEastAsia" w:eastAsiaTheme="minorEastAsia" w:cstheme="minorEastAsia"/>
          <w:sz w:val="24"/>
        </w:rPr>
        <w:t>，从（  ）到（  ）的高度大约1米。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从（ ）到（ ）的长度不足1米，从（  ）到（  ）的高度超过1米。</w:t>
      </w:r>
    </w:p>
    <w:p>
      <w:pPr>
        <w:pStyle w:val="2"/>
        <w:spacing w:after="0" w:line="440" w:lineRule="exact"/>
        <w:ind w:left="210" w:left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老师随机点评，小朋友们找到了这么多大约1米长，比1米短或者超过1米的物体。</w:t>
      </w:r>
    </w:p>
    <w:p>
      <w:pPr>
        <w:pStyle w:val="2"/>
        <w:spacing w:after="0" w:line="440" w:lineRule="exact"/>
        <w:ind w:left="210" w:left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（板贴：找）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①问：数学书的长有1米吗？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追问：几本数学书拼起来有1米长呢？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预设：2本、5本······（请同学来摆摆看）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学生上黑板横着摆数学书。</w:t>
      </w:r>
    </w:p>
    <w:p>
      <w:pPr>
        <w:pStyle w:val="2"/>
        <w:spacing w:afterLines="5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看！比一比才发现，4本数学书的长大约1米。（板贴：比）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②课前，小朋友们都猜老师的身高比1米——（高）。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师：你来用米尺帮我检测一下（选1学生）。提示：站直，尺要竖直，不能歪。</w:t>
      </w:r>
    </w:p>
    <w:p>
      <w:pPr>
        <w:pStyle w:val="2"/>
        <w:spacing w:after="0"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来，帮我在1米高的位置横着贴个长条标签。</w:t>
      </w:r>
    </w:p>
    <w:p>
      <w:pPr>
        <w:pStyle w:val="2"/>
        <w:spacing w:after="0"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说明：从地面到我身体这个部位是1米高。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问：你们的1米高在哪呢？想不想找找看？（听活动要求）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48895</wp:posOffset>
                </wp:positionV>
                <wp:extent cx="4685665" cy="1332230"/>
                <wp:effectExtent l="12700" t="12700" r="26035" b="2667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13322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after="0" w:line="440" w:lineRule="exact"/>
                              <w:ind w:firstLine="482" w:firstLineChars="200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</w:rPr>
                              <w:t>活动三：寻找身上的1米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ind w:firstLine="480" w:firstLineChars="200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1.右边同学站直，左边同学将米尺竖直放在同桌身体一侧。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ind w:firstLine="480" w:firstLineChars="200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2.找到1米高的位置，用贴纸标记。</w:t>
                            </w:r>
                          </w:p>
                          <w:p>
                            <w:pPr>
                              <w:pStyle w:val="2"/>
                              <w:spacing w:after="0" w:line="440" w:lineRule="exact"/>
                              <w:ind w:firstLine="480" w:firstLineChars="200"/>
                              <w:rPr>
                                <w:rFonts w:asciiTheme="minorEastAsia" w:hAnsiTheme="minorEastAsia" w:eastAsia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</w:rPr>
                              <w:t>3.左右交换操作。</w:t>
                            </w:r>
                          </w:p>
                          <w:p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.4pt;margin-top:3.85pt;height:104.9pt;width:368.95pt;z-index:251661312;v-text-anchor:middle;mso-width-relative:page;mso-height-relative:page;" fillcolor="#FFFFFF [3201]" filled="t" stroked="t" coordsize="21600,21600" arcsize="0.166666666666667" o:gfxdata="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aOIc+1wAAAAgBAAAPAAAAAAAAAAEAIAAA&#10;ACIAAABkcnMvZG93bnJldi54bWxQSwECFAAUAAAACACHTuJAVvWeXn8CAAD2BAAADgAAAAAAAAAB&#10;ACAAAAAmAQAAZHJzL2Uyb0RvYy54bWxQSwUGAAAAAAYABgBZAQAAFwYAAAAA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after="0" w:line="440" w:lineRule="exact"/>
                        <w:ind w:firstLine="482" w:firstLineChars="200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</w:rPr>
                        <w:t>活动三：寻找身上的1米</w:t>
                      </w:r>
                    </w:p>
                    <w:p>
                      <w:pPr>
                        <w:pStyle w:val="2"/>
                        <w:spacing w:after="0" w:line="440" w:lineRule="exact"/>
                        <w:ind w:firstLine="480" w:firstLineChars="200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1.右边同学站直，左边同学将米尺竖直放在同桌身体一侧。</w:t>
                      </w:r>
                    </w:p>
                    <w:p>
                      <w:pPr>
                        <w:pStyle w:val="2"/>
                        <w:spacing w:after="0" w:line="440" w:lineRule="exact"/>
                        <w:ind w:firstLine="480" w:firstLineChars="200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2.找到1米高的位置，用贴纸标记。</w:t>
                      </w:r>
                    </w:p>
                    <w:p>
                      <w:pPr>
                        <w:pStyle w:val="2"/>
                        <w:spacing w:after="0" w:line="440" w:lineRule="exact"/>
                        <w:ind w:firstLine="480" w:firstLineChars="200"/>
                        <w:rPr>
                          <w:rFonts w:asciiTheme="minorEastAsia" w:hAnsiTheme="minorEastAsia" w:eastAsia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</w:rPr>
                        <w:t>3.左右交换操作。</w:t>
                      </w:r>
                    </w:p>
                    <w:p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2"/>
        <w:spacing w:after="0"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after="0"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after="0"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after="0" w:line="440" w:lineRule="exact"/>
        <w:ind w:firstLine="482" w:firstLineChars="200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巡视过程中，检测学生的贴纸位置。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请两个（身高不同的）小朋友上台和老师站一块，指着贴纸，左右比划一下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问：都是1米高，为什么贴的部位不一样？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预设生：老师个子高。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师：但我们标记的高度都是？（预设：1米高）</w:t>
      </w:r>
    </w:p>
    <w:p>
      <w:pPr>
        <w:pStyle w:val="2"/>
        <w:spacing w:afterLines="5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小结：身高不同，标记的部位不同，但标记的高度都是1米高。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3.用1米估计物体的长度或高度大约是几个1米。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①看：这个门大约高几米？（拉一下门）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指出：也就是从地面到门顶的高度大约是几米？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预设：大约高2米、3米······</w:t>
      </w:r>
    </w:p>
    <w:p>
      <w:pPr>
        <w:pStyle w:val="2"/>
        <w:spacing w:after="0" w:line="440" w:lineRule="exact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追问：你是怎么想的？</w:t>
      </w:r>
    </w:p>
    <w:p>
      <w:pPr>
        <w:pStyle w:val="2"/>
        <w:spacing w:after="0" w:line="440" w:lineRule="exact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预设：和两把米尺拼起来差不多。</w:t>
      </w:r>
    </w:p>
    <w:p>
      <w:pPr>
        <w:pStyle w:val="2"/>
        <w:spacing w:after="0" w:line="440" w:lineRule="exact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比人高多了，大概接近2米。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师带着米尺站到门边：门的1米高在这（用贴纸标记1米高的位置）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再用米尺接米尺的测，这是门的几米高？（预设：2米）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看！学生说：门比2米多一点。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师：你们猜对了吗？门大约高2米。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②指着门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</w:rPr>
        <w:t>我们先找到1米高，再想一想它有几个1米！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</w:rPr>
        <w:t>你能以门为参照物，来估计教室的高度吗？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</w:rPr>
        <w:t>学生预估：3米、4米</w:t>
      </w:r>
      <w:r>
        <w:rPr>
          <w:rFonts w:asciiTheme="minorEastAsia" w:hAnsiTheme="minorEastAsia" w:eastAsiaTheme="minorEastAsia" w:cstheme="minorEastAsia"/>
          <w:sz w:val="24"/>
        </w:rPr>
        <w:t>……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</w:rPr>
        <w:t>交流：你是怎样想的？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</w:rPr>
        <w:t>根据学生回答，师在门的顶部接上1把米尺。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  <w:r>
        <w:rPr>
          <w:rFonts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</w:rPr>
        <w:t>学生直观感知：教室高大约3米。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③用同样的方法来估一估黑板的这一端到那一端大约长几米吗？（板贴：估）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学生预估：大约3米长、大约4米长·····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交流：你是怎么想的？（学生回答，随机关黑板）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我们验证一下，请几位同学带米尺拼。（直观感受：黑板大约4米长）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④师说：再看看从教室门到书柜后面的墙壁大约长（  ）米？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预设：大约6米、大约7米、大约8米······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你是怎么想的？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预设：黑板大约4米长，教室长多了。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请两位同学带着米尺站黑板两边各站1人拼接。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直观感知：教室的宽度大约是6米多。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我们认识了1米大约有多长，还会估计物体的长度大约是几米。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【设计意图】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建构“米”的长度单位时，在大量丰富的数学活动中，体验、建构、丰富1米的表象，在“找一找”、“比一比”、“量一量”、“估一估”等动手实践活动中，逐步从1米建构几米的大致长度。</w:t>
      </w: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三、探究米和厘米的关系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今天我们认识了1米有多长！在认识米这之前我们还认识了1厘米的长度。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1.你知道，米和厘米之间有什么样的联系呢？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仔细观察米尺，问：米尺上有1厘米吗？学生：有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交流：从哪到哪是1厘米？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预设：从2到3，从0到1······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老师找到的长度是1厘米吗？（课件展示0和1之间一段）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用学生尺比较一下，得出是1厘米。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和我们的学生尺一样，米尺也是从0开始！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交流：1到2之间的长度是？2到3呢？99到？（100）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这把米尺是从0到100，对吗？（观察的真仔细！）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2.1米里有多少个1厘米？ 预设：有100个1厘米。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师：你是怎么知道的？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在米尺上找一找，再和你的同桌说一说，你是怎么想的？</w:t>
      </w:r>
      <w:r>
        <w:rPr>
          <w:rFonts w:hint="eastAsia" w:asciiTheme="minorEastAsia" w:hAnsiTheme="minorEastAsia" w:eastAsiaTheme="minorEastAsia" w:cstheme="minorEastAsia"/>
          <w:sz w:val="24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</w:rPr>
        <w:t>（巡视，找资源：1个1个数、5个5个数、10个10个数、直接看的······）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交流看法，学着不同的数法数数看！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随机让大家一起数数10、20、···100，有100个1厘米。</w:t>
      </w:r>
    </w:p>
    <w:p>
      <w:pPr>
        <w:pStyle w:val="2"/>
        <w:spacing w:after="0" w:line="440" w:lineRule="exact"/>
        <w:ind w:firstLine="4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所以我们说（板书：1米=100厘米）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（课件播放：字母单位“m”，随即写在课题米的旁边）</w:t>
      </w:r>
    </w:p>
    <w:p>
      <w:pPr>
        <w:pStyle w:val="2"/>
        <w:spacing w:after="0"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看，我们用数的方法认识了1米就是100厘米！     （板贴： 数） </w:t>
      </w: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【设计意图】</w:t>
      </w:r>
      <w:r>
        <w:rPr>
          <w:rFonts w:hint="eastAsia" w:asciiTheme="minorEastAsia" w:hAnsiTheme="minorEastAsia" w:eastAsiaTheme="minorEastAsia" w:cstheme="minorEastAsia"/>
          <w:sz w:val="24"/>
        </w:rPr>
        <w:t>在观察米尺活动中帮助学生深化对米和厘米的认识，通过测量、数数等活动，让学生体会米和厘米之间的进率关系。</w:t>
      </w: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四、回顾这节课，今天我们是怎样来认识米的？</w:t>
      </w:r>
    </w:p>
    <w:p>
      <w:pPr>
        <w:pStyle w:val="2"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38735</wp:posOffset>
                </wp:positionV>
                <wp:extent cx="3478530" cy="2236470"/>
                <wp:effectExtent l="9525" t="9525" r="17145" b="2095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530" cy="2236470"/>
                          <a:chOff x="6153" y="78655"/>
                          <a:chExt cx="8980" cy="5287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50552" b="52168"/>
                          <a:stretch>
                            <a:fillRect/>
                          </a:stretch>
                        </pic:blipFill>
                        <pic:spPr>
                          <a:xfrm>
                            <a:off x="6187" y="78655"/>
                            <a:ext cx="4245" cy="2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48" t="51596" r="52085" b="-634"/>
                          <a:stretch>
                            <a:fillRect/>
                          </a:stretch>
                        </pic:blipFill>
                        <pic:spPr>
                          <a:xfrm>
                            <a:off x="11241" y="78675"/>
                            <a:ext cx="3867" cy="2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直接箭头连接符 14"/>
                        <wps:cNvCnPr/>
                        <wps:spPr>
                          <a:xfrm flipV="1">
                            <a:off x="10541" y="79827"/>
                            <a:ext cx="584" cy="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图片 1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879" t="1269" r="2212" b="55094"/>
                          <a:stretch>
                            <a:fillRect/>
                          </a:stretch>
                        </pic:blipFill>
                        <pic:spPr>
                          <a:xfrm>
                            <a:off x="6153" y="81254"/>
                            <a:ext cx="4284" cy="26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直接箭头连接符 16"/>
                        <wps:cNvCnPr/>
                        <wps:spPr>
                          <a:xfrm flipV="1">
                            <a:off x="10515" y="82717"/>
                            <a:ext cx="584" cy="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图片 1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250" t="52191"/>
                          <a:stretch>
                            <a:fillRect/>
                          </a:stretch>
                        </pic:blipFill>
                        <pic:spPr>
                          <a:xfrm>
                            <a:off x="11238" y="81238"/>
                            <a:ext cx="3895" cy="2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.9pt;margin-top:3.05pt;height:176.1pt;width:273.9pt;z-index:251662336;mso-width-relative:page;mso-height-relative:page;" coordorigin="6153,78655" coordsize="8980,5287" o:gfxdata="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">
                <o:lock v:ext="edit" aspectratio="f"/>
                <v:shape id="_x0000_s1026" o:spid="_x0000_s1026" o:spt="75" alt="1" type="#_x0000_t75" style="position:absolute;left:6187;top:78655;height:2328;width:4245;" filled="f" o:preferrelative="t" stroked="t" coordsize="21600,21600" o:gfxdata="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4YyOtwAAANsAAAAP&#10;AAAAAAAAAAEAIAAAACIAAABkcnMvZG93bnJldi54bWxQSwECFAAUAAAACACHTuJAMy8FnjsAAAA5&#10;AAAAEAAAAAAAAAABACAAAAAGAQAAZHJzL3NoYXBleG1sLnhtbFBLBQYAAAAABgAGAFsBAACwAwAA&#10;AAA=&#10;">
                  <v:fill on="f" focussize="0,0"/>
                  <v:stroke color="#000000 [3213]" joinstyle="round"/>
                  <v:imagedata r:id="rId6" cropright="33130f" cropbottom="34189f" o:title=""/>
                  <o:lock v:ext="edit" aspectratio="t"/>
                </v:shape>
                <v:shape id="_x0000_s1026" o:spid="_x0000_s1026" o:spt="75" alt="1" type="#_x0000_t75" style="position:absolute;left:11241;top:78675;height:2333;width:3867;" filled="f" o:preferrelative="t" stroked="t" coordsize="21600,21600" o:gfxdata="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e9gO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 [3213]" joinstyle="round"/>
                  <v:imagedata r:id="rId6" cropleft="1670f" croptop="33814f" cropright="34134f" cropbottom="-415f" o:title=""/>
                  <o:lock v:ext="edit" aspectratio="t"/>
                </v:shape>
                <v:shape id="_x0000_s1026" o:spid="_x0000_s1026" o:spt="32" type="#_x0000_t32" style="position:absolute;left:10541;top:79827;flip:y;height:6;width:584;" filled="f" stroked="t" coordsize="21600,21600" o:gfxdata="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i699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joinstyle="round" endarrow="open"/>
                  <v:imagedata o:title=""/>
                  <o:lock v:ext="edit" aspectratio="f"/>
                </v:shape>
                <v:shape id="_x0000_s1026" o:spid="_x0000_s1026" o:spt="75" alt="1" type="#_x0000_t75" style="position:absolute;left:6153;top:81254;height:2679;width:4284;" filled="f" o:preferrelative="t" stroked="t" coordsize="21600,21600" o:gfxdata="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scH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/>
                  <v:imagedata r:id="rId6" cropleft="33999f" croptop="832f" cropright="1450f" cropbottom="36106f" o:title=""/>
                  <o:lock v:ext="edit" aspectratio="t"/>
                </v:shape>
                <v:shape id="_x0000_s1026" o:spid="_x0000_s1026" o:spt="32" type="#_x0000_t32" style="position:absolute;left:10515;top:82717;flip:y;height:6;width:584;" filled="f" stroked="t" coordsize="21600,21600" o:gfxdata="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WUk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 endarrow="open"/>
                  <v:imagedata o:title=""/>
                  <o:lock v:ext="edit" aspectratio="f"/>
                </v:shape>
                <v:shape id="_x0000_s1026" o:spid="_x0000_s1026" o:spt="75" alt="1" type="#_x0000_t75" style="position:absolute;left:11238;top:81238;height:2704;width:3895;" filled="f" o:preferrelative="t" stroked="t" coordsize="21600,21600" o:gfxdata="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p1Ai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joinstyle="round"/>
                  <v:imagedata r:id="rId6" cropleft="32276f" croptop="34204f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numPr>
          <w:ilvl w:val="0"/>
          <w:numId w:val="9"/>
        </w:numPr>
        <w:spacing w:line="440" w:lineRule="exact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知识普及，开阔眼界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1.古时候的人想知道物体长度或高度，他们是怎么测量的呢？一起来看。（课件播放视频）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介绍：大禹治水的身体尺、古埃及的腕尺、新罗马尺。</w:t>
      </w:r>
    </w:p>
    <w:p>
      <w:pPr>
        <w:pStyle w:val="2"/>
        <w:numPr>
          <w:ilvl w:val="0"/>
          <w:numId w:val="10"/>
        </w:numPr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随着科技的发展，人们还发明了——激光测距仪。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（展示实物）老师想测教室的长，你们猜大约几米，想好数据放心里。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（随即拿测距仪测教室长，显示大约8米）猜对了吗？ </w:t>
      </w:r>
    </w:p>
    <w:p>
      <w:pPr>
        <w:pStyle w:val="2"/>
        <w:spacing w:after="0"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3.1米安全距离。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今天我们认识了长度单位——米。在疫情期间，为了保障人们的安全，提倡保持1米距。</w:t>
      </w:r>
    </w:p>
    <w:p>
      <w:pPr>
        <w:pStyle w:val="2"/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让我们用1米距来排个队吧！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按教室宽度站：先请1位同学站到门的位置，统一脸冲室外！再请1位同学和她保持1米距。（指导站位：先前臂举，再往后退一点）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老师面向大家，用米尺比划并调整。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继续请同学站位再比划，直到不能站！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小结：用这样的办法也看出教室的宽度大约6米多！（一起数数间隔几个1米）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after="0"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课后，同学也可以用身体尺像这样来估测其他物体的长度。</w:t>
      </w:r>
    </w:p>
    <w:p>
      <w:pPr>
        <w:spacing w:after="0" w:line="440" w:lineRule="exact"/>
        <w:jc w:val="left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【设计意图】</w:t>
      </w:r>
      <w:r>
        <w:rPr>
          <w:rFonts w:hint="eastAsia"/>
          <w:color w:val="000000"/>
          <w:sz w:val="22"/>
          <w:szCs w:val="22"/>
        </w:rPr>
        <w:t>在小学数学课堂中引入数学史知识，既可以活跃课堂的气氛，又使学生在了解数学知识的同时，了解数学知识的发展史，很好地培养学生的人文素养。更结合了现下疫情的实际情况，让学生体验生活与数学的紧密联系。</w:t>
      </w:r>
      <w:r>
        <w:rPr>
          <w:rFonts w:hint="eastAsia"/>
          <w:b/>
          <w:bCs/>
          <w:color w:val="000000"/>
          <w:sz w:val="24"/>
        </w:rPr>
        <w:br w:type="textWrapping"/>
      </w:r>
    </w:p>
    <w:p>
      <w:pPr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br w:type="page"/>
      </w:r>
    </w:p>
    <w:p>
      <w:pPr>
        <w:spacing w:line="360" w:lineRule="auto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/>
          <w:b/>
          <w:bCs/>
          <w:color w:val="000000"/>
          <w:sz w:val="24"/>
        </w:rPr>
        <w:t>板书设计：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                  </w:t>
      </w:r>
    </w:p>
    <w:p>
      <w:pPr>
        <w:spacing w:line="360" w:lineRule="auto"/>
        <w:ind w:firstLine="4176" w:firstLineChars="1300"/>
        <w:jc w:val="left"/>
        <w:rPr>
          <w:rFonts w:ascii="楷体" w:hAnsi="楷体" w:eastAsia="楷体"/>
          <w:sz w:val="24"/>
        </w:rPr>
      </w:pPr>
      <w:r>
        <w:rPr>
          <w:rFonts w:hint="eastAsia" w:ascii="宋体" w:hAnsi="宋体" w:cs="宋体"/>
          <w:b/>
          <w:bCs/>
          <w:sz w:val="32"/>
          <w:szCs w:val="32"/>
        </w:rPr>
        <w:t>认识</w:t>
      </w:r>
      <w:r>
        <w:rPr>
          <w:rFonts w:hint="eastAsia" w:ascii="宋体" w:hAnsi="宋体" w:cs="宋体"/>
          <w:b/>
          <w:bCs/>
          <w:color w:val="C00000"/>
          <w:sz w:val="32"/>
          <w:szCs w:val="32"/>
        </w:rPr>
        <w:t xml:space="preserve">米 </w:t>
      </w: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m</w:t>
      </w:r>
    </w:p>
    <w:p>
      <w:pPr>
        <w:spacing w:line="360" w:lineRule="auto"/>
        <w:ind w:firstLine="3840" w:firstLineChars="1600"/>
        <w:jc w:val="left"/>
        <w:rPr>
          <w:rFonts w:asciiTheme="minorEastAsia" w:hAnsiTheme="minorEastAsia"/>
          <w:b/>
          <w:bCs/>
          <w:color w:val="FF0000"/>
          <w:sz w:val="24"/>
        </w:rPr>
      </w:pPr>
      <w:r>
        <w:rPr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445135</wp:posOffset>
            </wp:positionV>
            <wp:extent cx="5271770" cy="186055"/>
            <wp:effectExtent l="0" t="0" r="5080" b="61595"/>
            <wp:wrapTight wrapText="bothSides">
              <wp:wrapPolygon>
                <wp:start x="0" y="0"/>
                <wp:lineTo x="0" y="19241"/>
                <wp:lineTo x="21543" y="19241"/>
                <wp:lineTo x="21543" y="0"/>
                <wp:lineTo x="0" y="0"/>
              </wp:wrapPolygon>
            </wp:wrapTight>
            <wp:docPr id="19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11111"/>
                    <pic:cNvPicPr>
                      <a:picLocks noChangeAspect="1"/>
                    </pic:cNvPicPr>
                  </pic:nvPicPr>
                  <pic:blipFill>
                    <a:blip r:embed="rId7"/>
                    <a:srcRect t="63969" b="187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/>
          <w:b/>
          <w:bCs/>
          <w:color w:val="FFC000"/>
          <w:sz w:val="28"/>
          <w:szCs w:val="28"/>
        </w:rPr>
        <w:t>米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=100</w:t>
      </w:r>
      <w:r>
        <w:rPr>
          <w:rFonts w:hint="eastAsia" w:asciiTheme="minorEastAsia" w:hAnsiTheme="minorEastAsia"/>
          <w:b/>
          <w:bCs/>
          <w:color w:val="FFC000"/>
          <w:sz w:val="28"/>
          <w:szCs w:val="28"/>
        </w:rPr>
        <w:t>厘米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0" w:firstLineChars="1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0" w:firstLineChars="100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量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                                                      找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                                                      比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                                                      估 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 xml:space="preserve">                                                               数   </w:t>
      </w: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pStyle w:val="2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pacing w:line="440" w:lineRule="exact"/>
        <w:ind w:firstLine="241" w:firstLineChars="100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ind w:firstLine="2891" w:firstLineChars="90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t>《</w:t>
      </w:r>
      <w:r>
        <w:rPr>
          <w:rFonts w:hint="eastAsia" w:ascii="宋体" w:hAnsi="宋体"/>
          <w:b/>
          <w:bCs/>
          <w:sz w:val="32"/>
          <w:szCs w:val="32"/>
        </w:rPr>
        <w:t>认识米</w:t>
      </w:r>
      <w:r>
        <w:rPr>
          <w:rFonts w:ascii="宋体" w:hAnsi="宋体"/>
          <w:b/>
          <w:bCs/>
          <w:sz w:val="32"/>
          <w:szCs w:val="32"/>
        </w:rPr>
        <w:t>》</w:t>
      </w:r>
      <w:r>
        <w:rPr>
          <w:rFonts w:hint="eastAsia" w:ascii="宋体" w:hAnsi="宋体"/>
          <w:b/>
          <w:bCs/>
          <w:sz w:val="32"/>
          <w:szCs w:val="32"/>
        </w:rPr>
        <w:t>教学反思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《认识米》是苏教版二年级</w:t>
      </w:r>
      <w:r>
        <w:rPr>
          <w:rFonts w:asciiTheme="minorEastAsia" w:hAnsiTheme="minorEastAsia" w:eastAsiaTheme="minorEastAsia"/>
          <w:sz w:val="28"/>
          <w:szCs w:val="28"/>
        </w:rPr>
        <w:t>(上册)的教学</w:t>
      </w:r>
      <w:r>
        <w:rPr>
          <w:rFonts w:hint="eastAsia" w:asciiTheme="minorEastAsia" w:hAnsiTheme="minorEastAsia" w:eastAsiaTheme="minorEastAsia"/>
          <w:sz w:val="28"/>
          <w:szCs w:val="28"/>
        </w:rPr>
        <w:t>内容</w:t>
      </w:r>
      <w:r>
        <w:rPr>
          <w:rFonts w:asciiTheme="minorEastAsia" w:hAnsiTheme="minorEastAsia" w:eastAsia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sz w:val="28"/>
          <w:szCs w:val="28"/>
        </w:rPr>
        <w:t>本节课主要通过活动使学生在亲身经历、体验过程中认识</w:t>
      </w:r>
      <w:r>
        <w:rPr>
          <w:rFonts w:asciiTheme="minorEastAsia" w:hAnsiTheme="minorEastAsia" w:eastAsiaTheme="minorEastAsia"/>
          <w:sz w:val="28"/>
          <w:szCs w:val="28"/>
        </w:rPr>
        <w:t>1米有多长，知道1米=100厘米</w:t>
      </w:r>
      <w:r>
        <w:rPr>
          <w:rFonts w:hint="eastAsia" w:asciiTheme="minorEastAsia" w:hAnsiTheme="minorEastAsia" w:eastAsiaTheme="minorEastAsia"/>
          <w:sz w:val="28"/>
          <w:szCs w:val="28"/>
        </w:rPr>
        <w:t>，</w:t>
      </w:r>
      <w:r>
        <w:rPr>
          <w:rFonts w:asciiTheme="minorEastAsia" w:hAnsiTheme="minorEastAsia" w:eastAsiaTheme="minorEastAsia"/>
          <w:sz w:val="28"/>
          <w:szCs w:val="28"/>
        </w:rPr>
        <w:t>初步感知1米的长度概念。1米的长度看似简单，但是对学生来说比较抽象。如何化抽象为直观，让学生充分经历、体验，建构1米长的表象，培养学生的量感呢？我进行了以下的探索及思考。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1.利用实物直观，产生表象</w:t>
      </w:r>
      <w:r>
        <w:rPr>
          <w:rFonts w:hint="eastAsia" w:asciiTheme="minorEastAsia" w:hAnsiTheme="minorEastAsia" w:eastAsiaTheme="minorEastAsia"/>
          <w:sz w:val="28"/>
          <w:szCs w:val="28"/>
        </w:rPr>
        <w:t>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由于在前测中发现孩子们对</w:t>
      </w:r>
      <w:r>
        <w:rPr>
          <w:rFonts w:asciiTheme="minorEastAsia" w:hAnsiTheme="minorEastAsia" w:eastAsia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</w:rPr>
        <w:t>厘米的长度观念已经掌握到位，但是</w:t>
      </w:r>
      <w:r>
        <w:rPr>
          <w:rFonts w:asciiTheme="minorEastAsia" w:hAnsiTheme="minorEastAsia" w:eastAsiaTheme="minorEastAsia"/>
          <w:sz w:val="28"/>
          <w:szCs w:val="28"/>
        </w:rPr>
        <w:t>1米这一概念非常</w:t>
      </w:r>
      <w:r>
        <w:rPr>
          <w:rFonts w:hint="eastAsia" w:asciiTheme="minorEastAsia" w:hAnsiTheme="minorEastAsia" w:eastAsiaTheme="minorEastAsia"/>
          <w:sz w:val="28"/>
          <w:szCs w:val="28"/>
        </w:rPr>
        <w:t>不清晰。因此在教学中我让学生根据手中米尺，通过用两手比划—调整</w:t>
      </w:r>
      <w:r>
        <w:rPr>
          <w:rFonts w:asciiTheme="minorEastAsia" w:hAnsiTheme="minorEastAsia" w:eastAsiaTheme="minorEastAsia"/>
          <w:sz w:val="28"/>
          <w:szCs w:val="28"/>
        </w:rPr>
        <w:t>，同桌</w:t>
      </w:r>
      <w:r>
        <w:rPr>
          <w:rFonts w:hint="eastAsia" w:asciiTheme="minorEastAsia" w:hAnsiTheme="minorEastAsia" w:eastAsiaTheme="minorEastAsia"/>
          <w:sz w:val="28"/>
          <w:szCs w:val="28"/>
        </w:rPr>
        <w:t>再互相比划</w:t>
      </w:r>
      <w:r>
        <w:rPr>
          <w:rFonts w:asciiTheme="minorEastAsia" w:hAnsiTheme="minorEastAsia" w:eastAsiaTheme="minorEastAsia"/>
          <w:sz w:val="28"/>
          <w:szCs w:val="28"/>
        </w:rPr>
        <w:t>等过程</w:t>
      </w:r>
      <w:r>
        <w:rPr>
          <w:rFonts w:hint="eastAsia" w:asciiTheme="minorEastAsia" w:hAnsiTheme="minorEastAsia" w:eastAsiaTheme="minorEastAsia"/>
          <w:sz w:val="28"/>
          <w:szCs w:val="28"/>
        </w:rPr>
        <w:t>多次调整，逐步产生</w:t>
      </w:r>
      <w:r>
        <w:rPr>
          <w:rFonts w:asciiTheme="minorEastAsia" w:hAnsiTheme="minorEastAsia" w:eastAsiaTheme="minorEastAsia"/>
          <w:sz w:val="28"/>
          <w:szCs w:val="28"/>
        </w:rPr>
        <w:t>1米的表象</w:t>
      </w:r>
      <w:r>
        <w:rPr>
          <w:rFonts w:hint="eastAsia" w:asciiTheme="minorEastAsia" w:hAnsiTheme="minorEastAsia" w:eastAsiaTheme="minorEastAsia"/>
          <w:sz w:val="28"/>
          <w:szCs w:val="28"/>
        </w:rPr>
        <w:t>；</w:t>
      </w:r>
      <w:r>
        <w:rPr>
          <w:rFonts w:asciiTheme="minorEastAsia" w:hAnsiTheme="minorEastAsia" w:eastAsiaTheme="minorEastAsia"/>
          <w:sz w:val="28"/>
          <w:szCs w:val="28"/>
        </w:rPr>
        <w:t>我还让学生找长（</w:t>
      </w:r>
      <w:r>
        <w:rPr>
          <w:rFonts w:hint="eastAsia" w:asciiTheme="minorEastAsia" w:hAnsiTheme="minorEastAsia" w:eastAsiaTheme="minorEastAsia"/>
          <w:sz w:val="28"/>
          <w:szCs w:val="28"/>
        </w:rPr>
        <w:t>高</w:t>
      </w:r>
      <w:r>
        <w:rPr>
          <w:rFonts w:asciiTheme="minorEastAsia" w:hAnsiTheme="minorEastAsia" w:eastAsiaTheme="minorEastAsia"/>
          <w:sz w:val="28"/>
          <w:szCs w:val="28"/>
        </w:rPr>
        <w:t>）度大约1</w:t>
      </w:r>
      <w:r>
        <w:rPr>
          <w:rFonts w:hint="eastAsia" w:asciiTheme="minorEastAsia" w:hAnsiTheme="minorEastAsia" w:eastAsiaTheme="minorEastAsia"/>
          <w:sz w:val="28"/>
          <w:szCs w:val="28"/>
        </w:rPr>
        <w:t>米的物体，找好后再量</w:t>
      </w:r>
      <w:r>
        <w:rPr>
          <w:rFonts w:asciiTheme="minorEastAsia" w:hAnsiTheme="minorEastAsia" w:eastAsiaTheme="minorEastAsia"/>
          <w:sz w:val="28"/>
          <w:szCs w:val="28"/>
        </w:rPr>
        <w:t>一量，比一比，与1米相差多少等等过程，在与实物比较中进一步深化对1米的认识。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2.以生活为素材，在</w:t>
      </w:r>
      <w:r>
        <w:rPr>
          <w:rFonts w:hint="eastAsia" w:asciiTheme="minorEastAsia" w:hAnsiTheme="minorEastAsia" w:eastAsiaTheme="minorEastAsia"/>
          <w:sz w:val="28"/>
          <w:szCs w:val="28"/>
        </w:rPr>
        <w:t>丰富的体验中加深对1</w:t>
      </w:r>
      <w:r>
        <w:rPr>
          <w:rFonts w:asciiTheme="minorEastAsia" w:hAnsiTheme="minorEastAsia" w:eastAsiaTheme="minorEastAsia"/>
          <w:sz w:val="28"/>
          <w:szCs w:val="28"/>
        </w:rPr>
        <w:t>米表象的</w:t>
      </w:r>
      <w:r>
        <w:rPr>
          <w:rFonts w:hint="eastAsia" w:asciiTheme="minorEastAsia" w:hAnsiTheme="minorEastAsia" w:eastAsiaTheme="minorEastAsia"/>
          <w:sz w:val="28"/>
          <w:szCs w:val="28"/>
        </w:rPr>
        <w:t>形成。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心理学研究表明</w:t>
      </w:r>
      <w:r>
        <w:rPr>
          <w:rFonts w:asciiTheme="minorEastAsia" w:hAnsiTheme="minorEastAsia" w:eastAsiaTheme="minorEastAsia"/>
          <w:sz w:val="28"/>
          <w:szCs w:val="28"/>
        </w:rPr>
        <w:t>,儿童的认知规律是“感</w:t>
      </w:r>
      <w:r>
        <w:rPr>
          <w:rFonts w:hint="eastAsia" w:asciiTheme="minorEastAsia" w:hAnsiTheme="minorEastAsia" w:eastAsiaTheme="minorEastAsia"/>
          <w:sz w:val="28"/>
          <w:szCs w:val="28"/>
        </w:rPr>
        <w:t>知一表象一概念”，</w:t>
      </w:r>
      <w:r>
        <w:rPr>
          <w:rFonts w:asciiTheme="minorEastAsia" w:hAnsiTheme="minorEastAsia" w:eastAsiaTheme="minorEastAsia"/>
          <w:sz w:val="28"/>
          <w:szCs w:val="28"/>
        </w:rPr>
        <w:t>而动手操作恰恰符合这一</w:t>
      </w:r>
      <w:r>
        <w:rPr>
          <w:rFonts w:hint="eastAsia" w:asciiTheme="minorEastAsia" w:hAnsiTheme="minorEastAsia" w:eastAsiaTheme="minorEastAsia"/>
          <w:sz w:val="28"/>
          <w:szCs w:val="28"/>
        </w:rPr>
        <w:t>认知规律的需要。动手操作可以充分调动学生的各种感官</w:t>
      </w:r>
      <w:r>
        <w:rPr>
          <w:rFonts w:asciiTheme="minorEastAsia" w:hAnsiTheme="minorEastAsia" w:eastAsiaTheme="minorEastAsia"/>
          <w:sz w:val="28"/>
          <w:szCs w:val="28"/>
        </w:rPr>
        <w:t>,并使这些感官参与到数学教</w:t>
      </w:r>
      <w:r>
        <w:rPr>
          <w:rFonts w:hint="eastAsia" w:asciiTheme="minorEastAsia" w:hAnsiTheme="minorEastAsia" w:eastAsiaTheme="minorEastAsia"/>
          <w:sz w:val="28"/>
          <w:szCs w:val="28"/>
        </w:rPr>
        <w:t>学活动中去，在操作中感知大量直观形象的事物，获得感性知识</w:t>
      </w:r>
      <w:r>
        <w:rPr>
          <w:rFonts w:asciiTheme="minorEastAsia" w:hAnsiTheme="minorEastAsia" w:eastAsiaTheme="minorEastAsia"/>
          <w:sz w:val="28"/>
          <w:szCs w:val="28"/>
        </w:rPr>
        <w:t>,从而形成知识的表象。</w:t>
      </w:r>
      <w:r>
        <w:rPr>
          <w:rFonts w:hint="eastAsia" w:asciiTheme="minorEastAsia" w:hAnsiTheme="minorEastAsia" w:eastAsiaTheme="minorEastAsia"/>
          <w:sz w:val="28"/>
          <w:szCs w:val="28"/>
        </w:rPr>
        <w:t>在帮助学生建立</w:t>
      </w:r>
      <w:r>
        <w:rPr>
          <w:rFonts w:asciiTheme="minorEastAsia" w:hAnsiTheme="minorEastAsia" w:eastAsiaTheme="minorEastAsia"/>
          <w:sz w:val="28"/>
          <w:szCs w:val="28"/>
        </w:rPr>
        <w:t>1米的长度表象时,我设</w:t>
      </w:r>
      <w:r>
        <w:rPr>
          <w:rFonts w:hint="eastAsia" w:asciiTheme="minorEastAsia" w:hAnsiTheme="minorEastAsia" w:eastAsiaTheme="minorEastAsia"/>
          <w:sz w:val="28"/>
          <w:szCs w:val="28"/>
        </w:rPr>
        <w:t>计了以下活动：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）找</w:t>
      </w:r>
      <w:r>
        <w:rPr>
          <w:rFonts w:hint="eastAsia" w:asciiTheme="minorEastAsia" w:hAnsiTheme="minorEastAsia" w:eastAsiaTheme="minorEastAsia"/>
          <w:sz w:val="28"/>
          <w:szCs w:val="28"/>
        </w:rPr>
        <w:t>一找：</w:t>
      </w:r>
      <w:r>
        <w:rPr>
          <w:rFonts w:asciiTheme="minorEastAsia" w:hAnsiTheme="minorEastAsia" w:eastAsiaTheme="minorEastAsia"/>
          <w:sz w:val="28"/>
          <w:szCs w:val="28"/>
        </w:rPr>
        <w:t>教室里大约1米长（</w:t>
      </w:r>
      <w:r>
        <w:rPr>
          <w:rFonts w:hint="eastAsia" w:asciiTheme="minorEastAsia" w:hAnsiTheme="minorEastAsia" w:eastAsiaTheme="minorEastAsia"/>
          <w:sz w:val="28"/>
          <w:szCs w:val="28"/>
        </w:rPr>
        <w:t>高</w:t>
      </w:r>
      <w:r>
        <w:rPr>
          <w:rFonts w:asciiTheme="minorEastAsia" w:hAnsiTheme="minorEastAsia" w:eastAsiaTheme="minorEastAsia"/>
          <w:sz w:val="28"/>
          <w:szCs w:val="28"/>
        </w:rPr>
        <w:t>）的物体；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摆</w:t>
      </w:r>
      <w:r>
        <w:rPr>
          <w:rFonts w:asciiTheme="minorEastAsia" w:hAnsiTheme="minorEastAsia" w:eastAsiaTheme="minorEastAsia"/>
          <w:sz w:val="28"/>
          <w:szCs w:val="28"/>
        </w:rPr>
        <w:t>一摆：几本数学书的长大约是1米？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在找生活中哪些物体的长度大约是</w:t>
      </w:r>
      <w:r>
        <w:rPr>
          <w:rFonts w:asciiTheme="minorEastAsia" w:hAnsiTheme="minorEastAsia" w:eastAsiaTheme="minorEastAsia"/>
          <w:sz w:val="28"/>
          <w:szCs w:val="28"/>
        </w:rPr>
        <w:t>1米时，学生先用心中的一把1米的尺子估测，同时用米尺进行验证，在寻找熟悉物体的过程中，学生更加全面地认识了一个单位的长度，有效地沟通了生活量感和数学量感的联系。找到1米的长度时，学生再次感知1米不再是一个空洞的数量，而是变成了让学生可感知的、熟悉的量。通过开展丰富的体验活动，调动学生的多种感官，让学生在生活实践中不断经历、体验一个单位的量，在体验中获得丰富准确的感受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3.</w:t>
      </w:r>
      <w:r>
        <w:rPr>
          <w:rFonts w:hint="eastAsia" w:asciiTheme="minorEastAsia" w:hAnsiTheme="minorEastAsia" w:eastAsiaTheme="minorEastAsia"/>
          <w:sz w:val="28"/>
          <w:szCs w:val="28"/>
        </w:rPr>
        <w:t>通过数学建模与应用发展量感。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）找一找：身</w:t>
      </w:r>
      <w:r>
        <w:rPr>
          <w:rFonts w:hint="eastAsia" w:asciiTheme="minorEastAsia" w:hAnsiTheme="minorEastAsia" w:eastAsiaTheme="minorEastAsia"/>
          <w:sz w:val="28"/>
          <w:szCs w:val="28"/>
        </w:rPr>
        <w:t>上的1</w:t>
      </w:r>
      <w:r>
        <w:rPr>
          <w:rFonts w:asciiTheme="minorEastAsia" w:hAnsiTheme="minorEastAsia" w:eastAsiaTheme="minorEastAsia"/>
          <w:sz w:val="28"/>
          <w:szCs w:val="28"/>
        </w:rPr>
        <w:t>米</w:t>
      </w:r>
      <w:r>
        <w:rPr>
          <w:rFonts w:hint="eastAsia" w:asciiTheme="minorEastAsia" w:hAnsiTheme="minorEastAsia" w:eastAsiaTheme="minorEastAsia"/>
          <w:sz w:val="28"/>
          <w:szCs w:val="28"/>
        </w:rPr>
        <w:t>；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>）估一估：门高大约</w:t>
      </w:r>
      <w:r>
        <w:rPr>
          <w:rFonts w:hint="eastAsia" w:asciiTheme="minorEastAsia" w:hAnsiTheme="minorEastAsia" w:eastAsiaTheme="minorEastAsia"/>
          <w:sz w:val="28"/>
          <w:szCs w:val="28"/>
        </w:rPr>
        <w:t>几米；以门为参照物估计教室的高度；</w:t>
      </w:r>
    </w:p>
    <w:p>
      <w:pPr>
        <w:spacing w:line="560" w:lineRule="atLeast"/>
        <w:ind w:firstLine="2240" w:firstLineChars="8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黑板长大约几米；以黑板为参照物估计教室的宽。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量感不仅仅是一个单位的标准，生活中更多的是标准量的叠加应用。而通过估测教室的长度，再到实际测量教室的长度，在对比中修正、加深对</w:t>
      </w:r>
      <w:r>
        <w:rPr>
          <w:rFonts w:asciiTheme="minorEastAsia" w:hAnsiTheme="minorEastAsia" w:eastAsiaTheme="minorEastAsia"/>
          <w:sz w:val="28"/>
          <w:szCs w:val="28"/>
        </w:rPr>
        <w:t>1米、几米的表象，发展了学生的量感，同时培养了学生的估测能力和测量能力。</w:t>
      </w:r>
    </w:p>
    <w:p>
      <w:pPr>
        <w:spacing w:line="560" w:lineRule="atLeas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560" w:lineRule="atLeast"/>
        <w:ind w:firstLine="56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</w:t>
      </w:r>
    </w:p>
    <w:sectPr>
      <w:pgSz w:w="11906" w:h="16838"/>
      <w:pgMar w:top="1440" w:right="1080" w:bottom="1440" w:left="1080" w:header="720" w:footer="720" w:gutter="0"/>
      <w:cols w:space="720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EB496"/>
    <w:multiLevelType w:val="singleLevel"/>
    <w:tmpl w:val="B0BEB49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D6F3C55"/>
    <w:multiLevelType w:val="singleLevel"/>
    <w:tmpl w:val="ED6F3C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8"/>
    <w:multiLevelType w:val="multilevel"/>
    <w:tmpl w:val="00000008"/>
    <w:lvl w:ilvl="0" w:tentative="0">
      <w:start w:val="1"/>
      <w:numFmt w:val="lowerLetter"/>
      <w:pStyle w:val="13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9"/>
    <w:multiLevelType w:val="singleLevel"/>
    <w:tmpl w:val="00000009"/>
    <w:lvl w:ilvl="0" w:tentative="0">
      <w:start w:val="1"/>
      <w:numFmt w:val="bullet"/>
      <w:pStyle w:val="14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000000A"/>
    <w:multiLevelType w:val="singleLevel"/>
    <w:tmpl w:val="0000000A"/>
    <w:lvl w:ilvl="0" w:tentative="0">
      <w:start w:val="1"/>
      <w:numFmt w:val="bullet"/>
      <w:pStyle w:val="15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000000B"/>
    <w:multiLevelType w:val="singleLevel"/>
    <w:tmpl w:val="0000000B"/>
    <w:lvl w:ilvl="0" w:tentative="0">
      <w:start w:val="1"/>
      <w:numFmt w:val="bullet"/>
      <w:pStyle w:val="20"/>
      <w:lvlText w:val=""/>
      <w:lvlJc w:val="left"/>
      <w:pPr>
        <w:ind w:left="360" w:hanging="360"/>
      </w:pPr>
      <w:rPr>
        <w:rFonts w:hint="default" w:ascii="Wingdings" w:hAnsi="Wingdings" w:cs="Wingdings"/>
      </w:rPr>
    </w:lvl>
  </w:abstractNum>
  <w:abstractNum w:abstractNumId="6">
    <w:nsid w:val="0000000C"/>
    <w:multiLevelType w:val="singleLevel"/>
    <w:tmpl w:val="0000000C"/>
    <w:lvl w:ilvl="0" w:tentative="0">
      <w:start w:val="1"/>
      <w:numFmt w:val="bullet"/>
      <w:pStyle w:val="21"/>
      <w:lvlText w:val=""/>
      <w:lvlJc w:val="left"/>
      <w:pPr>
        <w:ind w:left="360" w:hanging="360"/>
      </w:pPr>
      <w:rPr>
        <w:rFonts w:hint="default" w:ascii="Wingdings" w:hAnsi="Wingdings" w:cs="Wingdings"/>
      </w:rPr>
    </w:lvl>
  </w:abstractNum>
  <w:abstractNum w:abstractNumId="7">
    <w:nsid w:val="0000000D"/>
    <w:multiLevelType w:val="multilevel"/>
    <w:tmpl w:val="0000000D"/>
    <w:lvl w:ilvl="0" w:tentative="0">
      <w:start w:val="1"/>
      <w:numFmt w:val="decimal"/>
      <w:pStyle w:val="19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2871C28"/>
    <w:multiLevelType w:val="singleLevel"/>
    <w:tmpl w:val="12871C28"/>
    <w:lvl w:ilvl="0" w:tentative="0">
      <w:start w:val="2"/>
      <w:numFmt w:val="decimal"/>
      <w:suff w:val="space"/>
      <w:lvlText w:val="%1."/>
      <w:lvlJc w:val="left"/>
    </w:lvl>
  </w:abstractNum>
  <w:abstractNum w:abstractNumId="9">
    <w:nsid w:val="4005F487"/>
    <w:multiLevelType w:val="singleLevel"/>
    <w:tmpl w:val="4005F4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RlYWU1ZTI3ZmY3OWU3YzM2Mzg0ZjFkOWU3Zjc5ZmMifQ=="/>
  </w:docVars>
  <w:rsids>
    <w:rsidRoot w:val="00630725"/>
    <w:rsid w:val="00141A37"/>
    <w:rsid w:val="001762FB"/>
    <w:rsid w:val="002E5FBF"/>
    <w:rsid w:val="0035724B"/>
    <w:rsid w:val="005A6B4A"/>
    <w:rsid w:val="005E016A"/>
    <w:rsid w:val="00630725"/>
    <w:rsid w:val="00743686"/>
    <w:rsid w:val="009756CF"/>
    <w:rsid w:val="009D1ADE"/>
    <w:rsid w:val="00AC5DE4"/>
    <w:rsid w:val="00C36EE6"/>
    <w:rsid w:val="00E068D1"/>
    <w:rsid w:val="00E3213A"/>
    <w:rsid w:val="00E461AE"/>
    <w:rsid w:val="02280D4F"/>
    <w:rsid w:val="028934CC"/>
    <w:rsid w:val="03701E4E"/>
    <w:rsid w:val="04CC7268"/>
    <w:rsid w:val="05C772DF"/>
    <w:rsid w:val="060F18E9"/>
    <w:rsid w:val="0638115E"/>
    <w:rsid w:val="06C073A9"/>
    <w:rsid w:val="070E508E"/>
    <w:rsid w:val="0A9F5080"/>
    <w:rsid w:val="0AB42F56"/>
    <w:rsid w:val="0E232BDE"/>
    <w:rsid w:val="0E9C0CAA"/>
    <w:rsid w:val="0F61189B"/>
    <w:rsid w:val="1011213D"/>
    <w:rsid w:val="10126BDF"/>
    <w:rsid w:val="107C68E3"/>
    <w:rsid w:val="119A4C06"/>
    <w:rsid w:val="123B0720"/>
    <w:rsid w:val="133F60F3"/>
    <w:rsid w:val="14331E62"/>
    <w:rsid w:val="14917DCC"/>
    <w:rsid w:val="15434C06"/>
    <w:rsid w:val="159D3C43"/>
    <w:rsid w:val="161A27A7"/>
    <w:rsid w:val="16F013DE"/>
    <w:rsid w:val="183872D1"/>
    <w:rsid w:val="1AA46DED"/>
    <w:rsid w:val="1B74397C"/>
    <w:rsid w:val="1C892A98"/>
    <w:rsid w:val="1D774481"/>
    <w:rsid w:val="269C3093"/>
    <w:rsid w:val="26CD0F4C"/>
    <w:rsid w:val="27510921"/>
    <w:rsid w:val="275815EF"/>
    <w:rsid w:val="28156511"/>
    <w:rsid w:val="2A1C2057"/>
    <w:rsid w:val="2AEF50B1"/>
    <w:rsid w:val="2B6903E0"/>
    <w:rsid w:val="2B801417"/>
    <w:rsid w:val="30B13619"/>
    <w:rsid w:val="31A53ED8"/>
    <w:rsid w:val="32440E0B"/>
    <w:rsid w:val="331C69EA"/>
    <w:rsid w:val="334379EA"/>
    <w:rsid w:val="336E2CA9"/>
    <w:rsid w:val="34912E1C"/>
    <w:rsid w:val="366D3715"/>
    <w:rsid w:val="37775A98"/>
    <w:rsid w:val="37CB36AC"/>
    <w:rsid w:val="388C2D39"/>
    <w:rsid w:val="389C1A7A"/>
    <w:rsid w:val="38AE049D"/>
    <w:rsid w:val="38B95015"/>
    <w:rsid w:val="3A237CA7"/>
    <w:rsid w:val="3A9C197C"/>
    <w:rsid w:val="3B521C40"/>
    <w:rsid w:val="3DBC372D"/>
    <w:rsid w:val="3E2834D0"/>
    <w:rsid w:val="3EC620C5"/>
    <w:rsid w:val="3EDA7092"/>
    <w:rsid w:val="41BA5675"/>
    <w:rsid w:val="43984345"/>
    <w:rsid w:val="44494819"/>
    <w:rsid w:val="44C524FE"/>
    <w:rsid w:val="45511B66"/>
    <w:rsid w:val="45861099"/>
    <w:rsid w:val="46813F9D"/>
    <w:rsid w:val="47E323FC"/>
    <w:rsid w:val="48C60E41"/>
    <w:rsid w:val="49A11E2C"/>
    <w:rsid w:val="4A2202F8"/>
    <w:rsid w:val="4AA562C0"/>
    <w:rsid w:val="4B495F2B"/>
    <w:rsid w:val="4E712DB0"/>
    <w:rsid w:val="4F3B5917"/>
    <w:rsid w:val="50840D7B"/>
    <w:rsid w:val="50EA234E"/>
    <w:rsid w:val="513207C3"/>
    <w:rsid w:val="52297D90"/>
    <w:rsid w:val="52355D35"/>
    <w:rsid w:val="543F26A2"/>
    <w:rsid w:val="545376B3"/>
    <w:rsid w:val="548E1236"/>
    <w:rsid w:val="552D1CE4"/>
    <w:rsid w:val="554F3759"/>
    <w:rsid w:val="56E9611C"/>
    <w:rsid w:val="577A2AA6"/>
    <w:rsid w:val="5C4448FF"/>
    <w:rsid w:val="5CA04C53"/>
    <w:rsid w:val="5D006D48"/>
    <w:rsid w:val="5E046EC5"/>
    <w:rsid w:val="5EBA5ABC"/>
    <w:rsid w:val="5EF73256"/>
    <w:rsid w:val="5F3B683C"/>
    <w:rsid w:val="604905C2"/>
    <w:rsid w:val="62730E14"/>
    <w:rsid w:val="6293232C"/>
    <w:rsid w:val="64AA0DC2"/>
    <w:rsid w:val="64AD780E"/>
    <w:rsid w:val="6586456D"/>
    <w:rsid w:val="65CC24F0"/>
    <w:rsid w:val="672003DC"/>
    <w:rsid w:val="67EF2E4E"/>
    <w:rsid w:val="69EB4FC5"/>
    <w:rsid w:val="6A602776"/>
    <w:rsid w:val="6B5058A0"/>
    <w:rsid w:val="6BFE3EAE"/>
    <w:rsid w:val="6C2F2163"/>
    <w:rsid w:val="6CF33428"/>
    <w:rsid w:val="6E436F0A"/>
    <w:rsid w:val="6F253261"/>
    <w:rsid w:val="703742F2"/>
    <w:rsid w:val="724B36C4"/>
    <w:rsid w:val="72E67C1C"/>
    <w:rsid w:val="740F4D68"/>
    <w:rsid w:val="77E229A8"/>
    <w:rsid w:val="79061510"/>
    <w:rsid w:val="7ADE7320"/>
    <w:rsid w:val="7AF679B8"/>
    <w:rsid w:val="7B197C91"/>
    <w:rsid w:val="7CDD71D4"/>
    <w:rsid w:val="7D436810"/>
    <w:rsid w:val="7D7736CC"/>
    <w:rsid w:val="7DBC26ED"/>
    <w:rsid w:val="7DCF4C96"/>
    <w:rsid w:val="7E676CC4"/>
    <w:rsid w:val="7F45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6"/>
    <w:qFormat/>
    <w:uiPriority w:val="0"/>
    <w:pPr>
      <w:spacing w:after="120"/>
    </w:p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NOTE_Normal"/>
    <w:basedOn w:val="1"/>
    <w:next w:val="2"/>
    <w:qFormat/>
    <w:uiPriority w:val="0"/>
  </w:style>
  <w:style w:type="paragraph" w:customStyle="1" w:styleId="8">
    <w:name w:val="NOTE_Intent1"/>
    <w:basedOn w:val="7"/>
    <w:qFormat/>
    <w:uiPriority w:val="0"/>
    <w:pPr>
      <w:ind w:left="200" w:leftChars="200"/>
    </w:pPr>
  </w:style>
  <w:style w:type="paragraph" w:customStyle="1" w:styleId="9">
    <w:name w:val="NOTE_Intent2"/>
    <w:basedOn w:val="7"/>
    <w:qFormat/>
    <w:uiPriority w:val="0"/>
    <w:pPr>
      <w:ind w:left="840" w:leftChars="400"/>
    </w:pPr>
  </w:style>
  <w:style w:type="paragraph" w:customStyle="1" w:styleId="10">
    <w:name w:val="NOTE_Intent3"/>
    <w:basedOn w:val="7"/>
    <w:qFormat/>
    <w:uiPriority w:val="0"/>
    <w:pPr>
      <w:ind w:left="1260" w:leftChars="600"/>
    </w:pPr>
  </w:style>
  <w:style w:type="paragraph" w:customStyle="1" w:styleId="11">
    <w:name w:val="NOTE_Intent4"/>
    <w:basedOn w:val="7"/>
    <w:qFormat/>
    <w:uiPriority w:val="0"/>
    <w:pPr>
      <w:ind w:left="1680" w:leftChars="800"/>
    </w:pPr>
  </w:style>
  <w:style w:type="paragraph" w:customStyle="1" w:styleId="12">
    <w:name w:val="NOTE_Intent5"/>
    <w:basedOn w:val="7"/>
    <w:qFormat/>
    <w:uiPriority w:val="0"/>
    <w:pPr>
      <w:ind w:left="2100" w:leftChars="1000"/>
    </w:pPr>
  </w:style>
  <w:style w:type="paragraph" w:customStyle="1" w:styleId="13">
    <w:name w:val="NOTE_Number2"/>
    <w:basedOn w:val="1"/>
    <w:qFormat/>
    <w:uiPriority w:val="0"/>
    <w:pPr>
      <w:numPr>
        <w:ilvl w:val="0"/>
        <w:numId w:val="1"/>
      </w:numPr>
      <w:tabs>
        <w:tab w:val="left" w:pos="420"/>
      </w:tabs>
    </w:pPr>
  </w:style>
  <w:style w:type="paragraph" w:customStyle="1" w:styleId="14">
    <w:name w:val="NOTE_Bullets1"/>
    <w:basedOn w:val="7"/>
    <w:qFormat/>
    <w:uiPriority w:val="0"/>
    <w:pPr>
      <w:numPr>
        <w:ilvl w:val="0"/>
        <w:numId w:val="2"/>
      </w:numPr>
    </w:pPr>
  </w:style>
  <w:style w:type="paragraph" w:customStyle="1" w:styleId="15">
    <w:name w:val="NOTE_Bullets2"/>
    <w:basedOn w:val="7"/>
    <w:qFormat/>
    <w:uiPriority w:val="0"/>
    <w:pPr>
      <w:numPr>
        <w:ilvl w:val="0"/>
        <w:numId w:val="3"/>
      </w:numPr>
    </w:pPr>
  </w:style>
  <w:style w:type="character" w:customStyle="1" w:styleId="16">
    <w:name w:val="正文文本 字符"/>
    <w:basedOn w:val="6"/>
    <w:link w:val="2"/>
    <w:qFormat/>
    <w:uiPriority w:val="0"/>
    <w:rPr>
      <w:kern w:val="2"/>
      <w:sz w:val="21"/>
      <w:szCs w:val="24"/>
    </w:rPr>
  </w:style>
  <w:style w:type="character" w:customStyle="1" w:styleId="1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6"/>
    <w:link w:val="3"/>
    <w:qFormat/>
    <w:uiPriority w:val="0"/>
    <w:rPr>
      <w:kern w:val="2"/>
      <w:sz w:val="18"/>
      <w:szCs w:val="18"/>
    </w:rPr>
  </w:style>
  <w:style w:type="paragraph" w:customStyle="1" w:styleId="19">
    <w:name w:val="NOTE_Number1"/>
    <w:basedOn w:val="7"/>
    <w:qFormat/>
    <w:uiPriority w:val="0"/>
    <w:pPr>
      <w:numPr>
        <w:ilvl w:val="0"/>
        <w:numId w:val="4"/>
      </w:numPr>
    </w:pPr>
  </w:style>
  <w:style w:type="paragraph" w:customStyle="1" w:styleId="20">
    <w:name w:val="NOTE_Checklist"/>
    <w:basedOn w:val="7"/>
    <w:qFormat/>
    <w:uiPriority w:val="0"/>
    <w:pPr>
      <w:numPr>
        <w:ilvl w:val="0"/>
        <w:numId w:val="5"/>
      </w:numPr>
    </w:pPr>
  </w:style>
  <w:style w:type="paragraph" w:customStyle="1" w:styleId="21">
    <w:name w:val="NOTE_ChecklistFinished"/>
    <w:basedOn w:val="20"/>
    <w:qFormat/>
    <w:uiPriority w:val="0"/>
    <w:pPr>
      <w:numPr>
        <w:numId w:val="6"/>
      </w:numPr>
    </w:pPr>
    <w:rPr>
      <w:strike/>
      <w:color w:val="595959"/>
    </w:rPr>
  </w:style>
  <w:style w:type="paragraph" w:customStyle="1" w:styleId="22">
    <w:name w:val="NOTE_Centered"/>
    <w:basedOn w:val="7"/>
    <w:qFormat/>
    <w:uiPriority w:val="0"/>
    <w:pPr>
      <w:jc w:val="center"/>
    </w:pPr>
  </w:style>
  <w:style w:type="paragraph" w:customStyle="1" w:styleId="23">
    <w:name w:val="NOTE_Right"/>
    <w:basedOn w:val="7"/>
    <w:qFormat/>
    <w:uiPriority w:val="0"/>
    <w:pPr>
      <w:jc w:val="right"/>
    </w:pPr>
  </w:style>
  <w:style w:type="table" w:customStyle="1" w:styleId="24">
    <w:name w:val="网格型1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ABC28A-3E09-40EC-83B0-21C43D9025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4476</Words>
  <Characters>4528</Characters>
  <Lines>36</Lines>
  <Paragraphs>10</Paragraphs>
  <TotalTime>1</TotalTime>
  <ScaleCrop>false</ScaleCrop>
  <LinksUpToDate>false</LinksUpToDate>
  <CharactersWithSpaces>4998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2022-10-15T06:32:00Z</dcterms:created>
  <dc:creator>tian</dc:creator>
  <cp:lastModifiedBy>三草</cp:lastModifiedBy>
  <dcterms:modified xsi:type="dcterms:W3CDTF">2022-10-15T08:46:28Z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527EE682547A432DBF4233EA4BAF4D29</vt:lpwstr>
  </property>
</Properties>
</file>